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8DE" w:rsidRDefault="006C38DE" w:rsidP="00FD5403">
      <w:pPr>
        <w:widowControl w:val="0"/>
        <w:autoSpaceDE w:val="0"/>
        <w:autoSpaceDN w:val="0"/>
        <w:adjustRightInd w:val="0"/>
        <w:spacing w:line="276" w:lineRule="auto"/>
        <w:ind w:right="-720"/>
        <w:jc w:val="both"/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</w:pPr>
      <w:bookmarkStart w:id="0" w:name="_GoBack"/>
      <w:bookmarkEnd w:id="0"/>
    </w:p>
    <w:p w:rsidR="00FD5403" w:rsidRPr="00FD5403" w:rsidRDefault="00FD5403" w:rsidP="00FD540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</w:pPr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 xml:space="preserve"> que é pressão arterial?</w:t>
      </w:r>
    </w:p>
    <w:p w:rsid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r>
        <w:rPr>
          <w:rFonts w:ascii="Calibri" w:eastAsiaTheme="minorEastAsia" w:hAnsi="Calibri" w:cs="Calibri"/>
          <w:sz w:val="24"/>
          <w:szCs w:val="24"/>
          <w:lang w:val="en-US" w:eastAsia="ja-JP"/>
        </w:rPr>
        <w:tab/>
      </w:r>
      <w:proofErr w:type="spellStart"/>
      <w:r>
        <w:rPr>
          <w:rFonts w:ascii="Calibri" w:eastAsiaTheme="minorEastAsia" w:hAnsi="Calibri" w:cs="Calibri"/>
          <w:sz w:val="24"/>
          <w:szCs w:val="24"/>
          <w:lang w:val="en-US" w:eastAsia="ja-JP"/>
        </w:rPr>
        <w:t>T</w:t>
      </w:r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odo</w:t>
      </w:r>
      <w:proofErr w:type="spell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mundo tem "pressão arterial. O coração funciona como uma bomba que impulsiona o sangue pelas artérias. A passagem do sangue </w:t>
      </w:r>
      <w:r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pelas artérias </w:t>
      </w:r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cria </w:t>
      </w:r>
      <w:r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a </w:t>
      </w:r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pressão devido à resistência que esses vasos oferecem. </w:t>
      </w:r>
      <w:proofErr w:type="gram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A "pressão arterial" é a soma desses dois fatores</w:t>
      </w:r>
      <w:r w:rsidR="006C38DE">
        <w:rPr>
          <w:rFonts w:ascii="Calibri" w:eastAsiaTheme="minorEastAsia" w:hAnsi="Calibri" w:cs="Calibri"/>
          <w:sz w:val="24"/>
          <w:szCs w:val="24"/>
          <w:lang w:val="en-US" w:eastAsia="ja-JP"/>
        </w:rPr>
        <w:t>, que contribui</w:t>
      </w:r>
      <w:r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para o transporte de oxigénio e nutrientes para todos os lugares do corpo.</w:t>
      </w:r>
      <w:proofErr w:type="gramEnd"/>
      <w:r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</w:t>
      </w:r>
    </w:p>
    <w:p w:rsidR="00FD5403" w:rsidRP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>2.</w:t>
      </w:r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ab/>
      </w:r>
      <w:proofErr w:type="spellStart"/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>Afinal</w:t>
      </w:r>
      <w:proofErr w:type="spellEnd"/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 xml:space="preserve"> qual é o valor que indica pressão alta (hipertensão arterial)?</w:t>
      </w:r>
    </w:p>
    <w:p w:rsid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proofErr w:type="gram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A sua pressão máxima - pressão sistólica - não pode ultrapassar a marca 140 mmHg e/ou a pressão mínima - pressão diastólica - a marca de 90 mmHg.</w:t>
      </w:r>
      <w:proofErr w:type="gram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</w:t>
      </w:r>
      <w:proofErr w:type="spell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Quando</w:t>
      </w:r>
      <w:proofErr w:type="spell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esses valores da pressão arterial são ultrapassados, se tornam prejudiciais à nossa saúde, pois sobrecarregam o coração e todo o "circuito" por onde passa o sangue.</w:t>
      </w:r>
    </w:p>
    <w:p w:rsidR="00FD5403" w:rsidRP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</w:pPr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>3.</w:t>
      </w:r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ab/>
        <w:t xml:space="preserve">O que é </w:t>
      </w:r>
      <w:proofErr w:type="spellStart"/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>Hipertensão</w:t>
      </w:r>
      <w:proofErr w:type="spellEnd"/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 xml:space="preserve"> Arterial?</w:t>
      </w:r>
    </w:p>
    <w:p w:rsid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r>
        <w:rPr>
          <w:rFonts w:ascii="Calibri" w:eastAsiaTheme="minorEastAsia" w:hAnsi="Calibri" w:cs="Calibri"/>
          <w:sz w:val="24"/>
          <w:szCs w:val="24"/>
          <w:lang w:val="en-US" w:eastAsia="ja-JP"/>
        </w:rPr>
        <w:tab/>
      </w:r>
      <w:proofErr w:type="gram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A hipertensão arterial é uma doença bastante comum e possui várias causas.</w:t>
      </w:r>
      <w:proofErr w:type="gram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</w:t>
      </w:r>
      <w:proofErr w:type="spell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Vai</w:t>
      </w:r>
      <w:proofErr w:type="spell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aos poucos danificando órgãos importantes do nosso organismo, como: coração, rins e cérebro. </w:t>
      </w:r>
    </w:p>
    <w:p w:rsidR="00FD5403" w:rsidRP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>4.</w:t>
      </w:r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ab/>
      </w:r>
      <w:proofErr w:type="spellStart"/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>Quais</w:t>
      </w:r>
      <w:proofErr w:type="spellEnd"/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 xml:space="preserve"> são as consequências da pressão alta?</w:t>
      </w:r>
    </w:p>
    <w:p w:rsid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r>
        <w:rPr>
          <w:rFonts w:ascii="Calibri" w:eastAsiaTheme="minorEastAsia" w:hAnsi="Calibri" w:cs="Calibri"/>
          <w:sz w:val="24"/>
          <w:szCs w:val="24"/>
          <w:lang w:val="en-US" w:eastAsia="ja-JP"/>
        </w:rPr>
        <w:tab/>
      </w:r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A pressão alta ataca os vasos. Com isso, os vasos se tornam endurecidos e estreitados e</w:t>
      </w:r>
      <w:r>
        <w:rPr>
          <w:rFonts w:ascii="Calibri" w:eastAsiaTheme="minorEastAsia" w:hAnsi="Calibri" w:cs="Calibri"/>
          <w:sz w:val="24"/>
          <w:szCs w:val="24"/>
          <w:lang w:val="en-US" w:eastAsia="ja-JP"/>
        </w:rPr>
        <w:t>,</w:t>
      </w:r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podem, com o passar dos anos, entupir ou romper-se. </w:t>
      </w:r>
      <w:proofErr w:type="spell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Quando</w:t>
      </w:r>
      <w:proofErr w:type="spell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isso acontece, pode haver infarto do coração, “derrame cerebral” e paralisação renal. </w:t>
      </w:r>
    </w:p>
    <w:p w:rsidR="00FD5403" w:rsidRP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>5.</w:t>
      </w:r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ab/>
      </w:r>
      <w:proofErr w:type="spellStart"/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>Quem</w:t>
      </w:r>
      <w:proofErr w:type="spellEnd"/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 xml:space="preserve"> tem pressão alta?</w:t>
      </w:r>
    </w:p>
    <w:p w:rsid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r>
        <w:rPr>
          <w:rFonts w:ascii="Calibri" w:eastAsiaTheme="minorEastAsia" w:hAnsi="Calibri" w:cs="Calibri"/>
          <w:sz w:val="24"/>
          <w:szCs w:val="24"/>
          <w:lang w:val="en-US" w:eastAsia="ja-JP"/>
        </w:rPr>
        <w:tab/>
      </w:r>
      <w:proofErr w:type="spell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Costumamos</w:t>
      </w:r>
      <w:proofErr w:type="spell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dizer que a pressão alta é uma doença "democrática", porque ataca homens e mulheres, brancos e negros, ricos e pobres, idosos e crianças, gordos e magros, pessoas calmas e nervosas.</w:t>
      </w:r>
    </w:p>
    <w:p w:rsidR="00FD5403" w:rsidRP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>6.</w:t>
      </w:r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ab/>
      </w:r>
      <w:proofErr w:type="spellStart"/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>Por</w:t>
      </w:r>
      <w:proofErr w:type="spellEnd"/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 xml:space="preserve"> que as pessoas têm pressão alta?</w:t>
      </w:r>
    </w:p>
    <w:p w:rsid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r>
        <w:rPr>
          <w:rFonts w:ascii="Calibri" w:eastAsiaTheme="minorEastAsia" w:hAnsi="Calibri" w:cs="Calibri"/>
          <w:sz w:val="24"/>
          <w:szCs w:val="24"/>
          <w:lang w:val="en-US" w:eastAsia="ja-JP"/>
        </w:rPr>
        <w:tab/>
      </w:r>
      <w:proofErr w:type="spell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Sabe</w:t>
      </w:r>
      <w:proofErr w:type="spell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-se que quem tem o pai, a mãe ou ambos com pressão alta tem maior </w:t>
      </w:r>
      <w:r>
        <w:rPr>
          <w:rFonts w:ascii="Calibri" w:eastAsiaTheme="minorEastAsia" w:hAnsi="Calibri" w:cs="Calibri"/>
          <w:sz w:val="24"/>
          <w:szCs w:val="24"/>
          <w:lang w:val="en-US" w:eastAsia="ja-JP"/>
        </w:rPr>
        <w:t>probabilidade</w:t>
      </w:r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de adquirir a doença. </w:t>
      </w:r>
      <w:proofErr w:type="spell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Hábitos</w:t>
      </w:r>
      <w:proofErr w:type="spell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de vida inadequados: </w:t>
      </w:r>
      <w:proofErr w:type="gram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a</w:t>
      </w:r>
      <w:proofErr w:type="gram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obesidade, a ingestão excessiva de sal, de bebida alcoólica e a inatividade física podem contribuir para o aparecimento da pressão alta.</w:t>
      </w:r>
    </w:p>
    <w:p w:rsidR="00FD5403" w:rsidRP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>7.</w:t>
      </w:r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ab/>
      </w:r>
      <w:proofErr w:type="spellStart"/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>Eu</w:t>
      </w:r>
      <w:proofErr w:type="spellEnd"/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 xml:space="preserve"> me sinto saudável. </w:t>
      </w:r>
      <w:proofErr w:type="spellStart"/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>Por</w:t>
      </w:r>
      <w:proofErr w:type="spellEnd"/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 xml:space="preserve"> que a </w:t>
      </w:r>
      <w:proofErr w:type="spellStart"/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>Pressão</w:t>
      </w:r>
      <w:proofErr w:type="spellEnd"/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 xml:space="preserve"> Arterial Alta é um problema?</w:t>
      </w:r>
    </w:p>
    <w:p w:rsid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r>
        <w:rPr>
          <w:rFonts w:ascii="Calibri" w:eastAsiaTheme="minorEastAsia" w:hAnsi="Calibri" w:cs="Calibri"/>
          <w:sz w:val="24"/>
          <w:szCs w:val="24"/>
          <w:lang w:val="en-US" w:eastAsia="ja-JP"/>
        </w:rPr>
        <w:tab/>
      </w:r>
      <w:proofErr w:type="gram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A maioria das pessoas não tem sintomas, por isto a hipertensão é chamada de "</w:t>
      </w:r>
      <w:proofErr w:type="spell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Doença</w:t>
      </w:r>
      <w:proofErr w:type="spell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Silenciosa".</w:t>
      </w:r>
      <w:proofErr w:type="gramEnd"/>
    </w:p>
    <w:p w:rsidR="00FD5403" w:rsidRP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>8.</w:t>
      </w:r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ab/>
        <w:t>Como tratar a pressão alta?</w:t>
      </w:r>
    </w:p>
    <w:p w:rsid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r>
        <w:rPr>
          <w:rFonts w:ascii="Calibri" w:eastAsiaTheme="minorEastAsia" w:hAnsi="Calibri" w:cs="Calibri"/>
          <w:sz w:val="24"/>
          <w:szCs w:val="24"/>
          <w:lang w:val="en-US" w:eastAsia="ja-JP"/>
        </w:rPr>
        <w:tab/>
      </w:r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O tratamento para pressão alta dura a vida toda. </w:t>
      </w:r>
      <w:proofErr w:type="spell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Deve</w:t>
      </w:r>
      <w:proofErr w:type="spell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ser feito com remédios que ajudam a controlar a pressão e com hábitos de vida saudáveis, como diminuir </w:t>
      </w:r>
      <w:proofErr w:type="gram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a</w:t>
      </w:r>
      <w:proofErr w:type="gram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ingestão de sal e bebidas alcoólicas, controlar o peso, fazer exercícios físicos, evitar o fumo e controlar o estresse.</w:t>
      </w:r>
    </w:p>
    <w:p w:rsidR="00FD5403" w:rsidRP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>9.</w:t>
      </w:r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ab/>
        <w:t>O que acontece se eu não fizer nada?</w:t>
      </w:r>
    </w:p>
    <w:p w:rsid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r>
        <w:rPr>
          <w:rFonts w:ascii="Calibri" w:eastAsiaTheme="minorEastAsia" w:hAnsi="Calibri" w:cs="Calibri"/>
          <w:sz w:val="24"/>
          <w:szCs w:val="24"/>
          <w:lang w:val="en-US" w:eastAsia="ja-JP"/>
        </w:rPr>
        <w:tab/>
      </w:r>
      <w:proofErr w:type="spellStart"/>
      <w:proofErr w:type="gram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Pressão</w:t>
      </w:r>
      <w:proofErr w:type="spell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arterial alta não tratada aumenta o esforço no seu coração e nas artérias.</w:t>
      </w:r>
      <w:proofErr w:type="gram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</w:t>
      </w:r>
      <w:proofErr w:type="spellStart"/>
      <w:proofErr w:type="gram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Eventualmente</w:t>
      </w:r>
      <w:proofErr w:type="spell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, </w:t>
      </w:r>
      <w:r>
        <w:rPr>
          <w:rFonts w:ascii="Calibri" w:eastAsiaTheme="minorEastAsia" w:hAnsi="Calibri" w:cs="Calibri"/>
          <w:sz w:val="24"/>
          <w:szCs w:val="24"/>
          <w:lang w:val="en-US" w:eastAsia="ja-JP"/>
        </w:rPr>
        <w:t>o</w:t>
      </w:r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coração pode não estar apto a manter o trabalho exigido.</w:t>
      </w:r>
      <w:proofErr w:type="gram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O resultado pode ser um ataque do coração, derrame, ou insuficiência cardíaca. </w:t>
      </w:r>
      <w:proofErr w:type="spell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Em</w:t>
      </w:r>
      <w:proofErr w:type="spell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adição, o processo de endurecimento das artérias é acelerado pela pressão arterial alta.</w:t>
      </w:r>
    </w:p>
    <w:p w:rsidR="00FD5403" w:rsidRP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>10.</w:t>
      </w:r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ab/>
        <w:t xml:space="preserve">Como o fumo prejudica quem tem pressão alta? </w:t>
      </w:r>
    </w:p>
    <w:p w:rsid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r>
        <w:rPr>
          <w:rFonts w:ascii="Calibri" w:eastAsiaTheme="minorEastAsia" w:hAnsi="Calibri" w:cs="Calibri"/>
          <w:sz w:val="24"/>
          <w:szCs w:val="24"/>
          <w:lang w:val="en-US" w:eastAsia="ja-JP"/>
        </w:rPr>
        <w:lastRenderedPageBreak/>
        <w:tab/>
      </w:r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O fumo agrava as doenças cardíacas porque pode aumentar o ritmo das batidas do coração e a pressão, ou ainda piorar </w:t>
      </w:r>
      <w:proofErr w:type="gram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a</w:t>
      </w:r>
      <w:proofErr w:type="gram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aterosclerose (gordura nas artérias), endurecendo as artérias. </w:t>
      </w:r>
      <w:proofErr w:type="spell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Além</w:t>
      </w:r>
      <w:proofErr w:type="spell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disso, o fumo também pode provocar câncer em vários órgãos.</w:t>
      </w:r>
    </w:p>
    <w:p w:rsidR="00FD5403" w:rsidRP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>11.</w:t>
      </w:r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ab/>
        <w:t>Como o álcool pode alterar a pressão arterial?</w:t>
      </w:r>
    </w:p>
    <w:p w:rsid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</w:pPr>
      <w:r>
        <w:rPr>
          <w:rFonts w:ascii="Calibri" w:eastAsiaTheme="minorEastAsia" w:hAnsi="Calibri" w:cs="Calibri"/>
          <w:sz w:val="24"/>
          <w:szCs w:val="24"/>
          <w:lang w:val="en-US" w:eastAsia="ja-JP"/>
        </w:rPr>
        <w:tab/>
      </w:r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As bebidas alcoólicas elevam a pressão arterial. </w:t>
      </w:r>
      <w:proofErr w:type="spellStart"/>
      <w:proofErr w:type="gram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Portanto</w:t>
      </w:r>
      <w:proofErr w:type="spell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, a redução do consumo de álcool é eficaz para diminuir a pressão arterial.</w:t>
      </w:r>
      <w:proofErr w:type="gram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As bebidas alcoólicas possuem etanol, substância tóxica que lesa órgãos. </w:t>
      </w:r>
      <w:proofErr w:type="spellStart"/>
      <w:proofErr w:type="gram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Além</w:t>
      </w:r>
      <w:proofErr w:type="spell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disso, podem dificultar a perda de peso, pois possuem muitas calorias.</w:t>
      </w:r>
      <w:proofErr w:type="gram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</w:t>
      </w:r>
    </w:p>
    <w:p w:rsidR="00FD5403" w:rsidRP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</w:pPr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>12.</w:t>
      </w:r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ab/>
        <w:t xml:space="preserve">Como o exercício físico ajuda no controle da pressão alta? </w:t>
      </w:r>
    </w:p>
    <w:p w:rsid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r>
        <w:rPr>
          <w:rFonts w:ascii="Calibri" w:eastAsiaTheme="minorEastAsia" w:hAnsi="Calibri" w:cs="Calibri"/>
          <w:sz w:val="24"/>
          <w:szCs w:val="24"/>
          <w:lang w:val="en-US" w:eastAsia="ja-JP"/>
        </w:rPr>
        <w:tab/>
      </w:r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O exercício físico ajuda a baixar a pressão. </w:t>
      </w:r>
      <w:proofErr w:type="spellStart"/>
      <w:proofErr w:type="gram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Muitas</w:t>
      </w:r>
      <w:proofErr w:type="spell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vezes, quem tem pressão alta e começa a fazer exercícios pode diminuir a dose dos medicamentos, ou mesmo ter a pressão arterial controlada sem o uso de remédios.</w:t>
      </w:r>
      <w:proofErr w:type="gram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O exercício físico adequado traz vários benefícios para a saúde.</w:t>
      </w:r>
    </w:p>
    <w:p w:rsidR="00FD5403" w:rsidRP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>13.</w:t>
      </w:r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ab/>
      </w:r>
      <w:proofErr w:type="spellStart"/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>Que</w:t>
      </w:r>
      <w:proofErr w:type="spellEnd"/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 xml:space="preserve"> tipo de exercício eu devo fazer?</w:t>
      </w:r>
    </w:p>
    <w:p w:rsid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r>
        <w:rPr>
          <w:rFonts w:ascii="Calibri" w:eastAsiaTheme="minorEastAsia" w:hAnsi="Calibri" w:cs="Calibri"/>
          <w:sz w:val="24"/>
          <w:szCs w:val="24"/>
          <w:lang w:val="en-US" w:eastAsia="ja-JP"/>
        </w:rPr>
        <w:tab/>
      </w:r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O melhor exercício é a atividade aeróbica. </w:t>
      </w:r>
      <w:proofErr w:type="spellStart"/>
      <w:proofErr w:type="gram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Caminhar</w:t>
      </w:r>
      <w:proofErr w:type="spell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rapidamente por 30 a 45 minutos, 3 a 5 dias na semana.</w:t>
      </w:r>
      <w:proofErr w:type="gram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</w:t>
      </w:r>
      <w:r>
        <w:rPr>
          <w:rFonts w:ascii="Calibri" w:eastAsiaTheme="minorEastAsia" w:hAnsi="Calibri" w:cs="Calibri"/>
          <w:sz w:val="24"/>
          <w:szCs w:val="24"/>
          <w:lang w:val="en-US" w:eastAsia="ja-JP"/>
        </w:rPr>
        <w:t>Converse</w:t>
      </w:r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com seu médico antes de iniciar algum novo programa de exercício, especialmente se você não tem estado muito ativo.</w:t>
      </w:r>
    </w:p>
    <w:p w:rsidR="00FD5403" w:rsidRP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>14.</w:t>
      </w:r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ab/>
      </w:r>
      <w:proofErr w:type="spellStart"/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>Quais</w:t>
      </w:r>
      <w:proofErr w:type="spellEnd"/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 xml:space="preserve"> as medicações comumente prescritas?</w:t>
      </w:r>
    </w:p>
    <w:p w:rsid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r>
        <w:rPr>
          <w:rFonts w:ascii="Calibri" w:eastAsiaTheme="minorEastAsia" w:hAnsi="Calibri" w:cs="Calibri"/>
          <w:sz w:val="24"/>
          <w:szCs w:val="24"/>
          <w:lang w:val="en-US" w:eastAsia="ja-JP"/>
        </w:rPr>
        <w:tab/>
      </w:r>
      <w:proofErr w:type="spellStart"/>
      <w:proofErr w:type="gram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Seu</w:t>
      </w:r>
      <w:proofErr w:type="spell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médico irá </w:t>
      </w:r>
      <w:r>
        <w:rPr>
          <w:rFonts w:ascii="Calibri" w:eastAsiaTheme="minorEastAsia" w:hAnsi="Calibri" w:cs="Calibri"/>
          <w:sz w:val="24"/>
          <w:szCs w:val="24"/>
          <w:lang w:val="en-US" w:eastAsia="ja-JP"/>
        </w:rPr>
        <w:t>controlar</w:t>
      </w:r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você cuidadosamente, e juntos, vocês irão achar o medicamento que se adapta melhor.</w:t>
      </w:r>
      <w:proofErr w:type="gram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</w:t>
      </w:r>
      <w:proofErr w:type="spell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Efeitos</w:t>
      </w:r>
      <w:proofErr w:type="spell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colaterais podem ocorrer. </w:t>
      </w:r>
      <w:proofErr w:type="spell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Certifique</w:t>
      </w:r>
      <w:proofErr w:type="spell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-se de contar a seu médico se você está tomando alguma outra medicação. </w:t>
      </w:r>
      <w:r>
        <w:rPr>
          <w:rFonts w:ascii="Calibri" w:eastAsiaTheme="minorEastAsia" w:hAnsi="Calibri" w:cs="Calibri"/>
          <w:sz w:val="24"/>
          <w:szCs w:val="24"/>
          <w:lang w:val="en-US" w:eastAsia="ja-JP"/>
        </w:rPr>
        <w:t>Procure</w:t>
      </w:r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seu médico para algumas questões e esclarecimentos.</w:t>
      </w:r>
    </w:p>
    <w:p w:rsidR="00FD5403" w:rsidRP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>15.</w:t>
      </w:r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ab/>
        <w:t>O sal faz mal para quem tem pressão alta?</w:t>
      </w:r>
    </w:p>
    <w:p w:rsid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r>
        <w:rPr>
          <w:rFonts w:ascii="Calibri" w:eastAsiaTheme="minorEastAsia" w:hAnsi="Calibri" w:cs="Calibri"/>
          <w:sz w:val="24"/>
          <w:szCs w:val="24"/>
          <w:lang w:val="en-US" w:eastAsia="ja-JP"/>
        </w:rPr>
        <w:tab/>
      </w:r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O sal faz o corpo reter mais líquidos, e o aumento do volume de líquido faz a pressão subir. </w:t>
      </w:r>
      <w:proofErr w:type="spellStart"/>
      <w:proofErr w:type="gram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Deve</w:t>
      </w:r>
      <w:proofErr w:type="spell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-se evitar o exagero, como colocar sal na comida pronta ou comer alimentos que contêm muito sal.</w:t>
      </w:r>
      <w:proofErr w:type="gram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O nosso corpo precisa de bem pouco sal, menos do que uma colher de café por dia. </w:t>
      </w:r>
      <w:proofErr w:type="spell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Essa</w:t>
      </w:r>
      <w:proofErr w:type="spell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quantidade existe nos próprios alimentos.</w:t>
      </w:r>
      <w:r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</w:t>
      </w:r>
      <w:proofErr w:type="spellStart"/>
      <w:r>
        <w:rPr>
          <w:rFonts w:ascii="Calibri" w:eastAsiaTheme="minorEastAsia" w:hAnsi="Calibri" w:cs="Calibri"/>
          <w:sz w:val="24"/>
          <w:szCs w:val="24"/>
          <w:lang w:val="en-US" w:eastAsia="ja-JP"/>
        </w:rPr>
        <w:t>Evite</w:t>
      </w:r>
      <w:proofErr w:type="spellEnd"/>
      <w:r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alimentos industrializados, em conserva e </w:t>
      </w:r>
      <w:proofErr w:type="gramStart"/>
      <w:r>
        <w:rPr>
          <w:rFonts w:ascii="Calibri" w:eastAsiaTheme="minorEastAsia" w:hAnsi="Calibri" w:cs="Calibri"/>
          <w:sz w:val="24"/>
          <w:szCs w:val="24"/>
          <w:lang w:val="en-US" w:eastAsia="ja-JP"/>
        </w:rPr>
        <w:t>defumados ,</w:t>
      </w:r>
      <w:proofErr w:type="gramEnd"/>
      <w:r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pois esses contém muito sal. </w:t>
      </w:r>
    </w:p>
    <w:p w:rsidR="00FD5403" w:rsidRP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>16.</w:t>
      </w:r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ab/>
      </w:r>
      <w:proofErr w:type="spellStart"/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>Por</w:t>
      </w:r>
      <w:proofErr w:type="spellEnd"/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 xml:space="preserve"> que </w:t>
      </w:r>
      <w:proofErr w:type="gramStart"/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>a</w:t>
      </w:r>
      <w:proofErr w:type="gramEnd"/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 xml:space="preserve"> obesidade e o excesso de peso são prejudiciais para o controle da pressão arterial?</w:t>
      </w:r>
    </w:p>
    <w:p w:rsidR="00FD5403" w:rsidRP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r>
        <w:rPr>
          <w:rFonts w:ascii="Calibri" w:eastAsiaTheme="minorEastAsia" w:hAnsi="Calibri" w:cs="Calibri"/>
          <w:sz w:val="24"/>
          <w:szCs w:val="24"/>
          <w:lang w:val="en-US" w:eastAsia="ja-JP"/>
        </w:rPr>
        <w:tab/>
      </w:r>
      <w:proofErr w:type="gram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A</w:t>
      </w:r>
      <w:proofErr w:type="gram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obesidade e o excesso de peso aumentam consideravelmente o risco de pressão </w:t>
      </w:r>
      <w:proofErr w:type="spell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alta.</w:t>
      </w:r>
      <w:proofErr w:type="spell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A perda de peso, tanto nos obesos quanto naqueles com excesso de peso, reduz o risco de pressão </w:t>
      </w:r>
      <w:proofErr w:type="spell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alta.</w:t>
      </w:r>
      <w:proofErr w:type="spell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</w:t>
      </w:r>
      <w:proofErr w:type="spellStart"/>
      <w:proofErr w:type="gram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Os</w:t>
      </w:r>
      <w:proofErr w:type="spell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grandes segredos para a redução de peso são dieta e atividade física.</w:t>
      </w:r>
      <w:proofErr w:type="gramEnd"/>
    </w:p>
    <w:p w:rsidR="00FD5403" w:rsidRP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</w:p>
    <w:p w:rsidR="00FD5403" w:rsidRP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proofErr w:type="spellStart"/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>Mais</w:t>
      </w:r>
      <w:proofErr w:type="spellEnd"/>
      <w:r w:rsidRPr="00FD5403">
        <w:rPr>
          <w:rFonts w:ascii="Calibri" w:eastAsiaTheme="minorEastAsia" w:hAnsi="Calibri" w:cs="Calibri"/>
          <w:b/>
          <w:bCs/>
          <w:sz w:val="24"/>
          <w:szCs w:val="24"/>
          <w:lang w:val="en-US" w:eastAsia="ja-JP"/>
        </w:rPr>
        <w:t xml:space="preserve"> informações:</w:t>
      </w:r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</w:t>
      </w:r>
      <w:hyperlink r:id="rId8" w:history="1">
        <w:r w:rsidRPr="00FD5403">
          <w:rPr>
            <w:rFonts w:ascii="Calibri" w:eastAsiaTheme="minorEastAsia" w:hAnsi="Calibri" w:cs="Calibri"/>
            <w:color w:val="0000FF"/>
            <w:sz w:val="24"/>
            <w:szCs w:val="24"/>
            <w:u w:val="single" w:color="0000FF"/>
            <w:lang w:val="en-US" w:eastAsia="ja-JP"/>
          </w:rPr>
          <w:t>http://www.medicina.ufmg.br/omenu/</w:t>
        </w:r>
      </w:hyperlink>
    </w:p>
    <w:p w:rsidR="00FD5403" w:rsidRP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</w:p>
    <w:p w:rsidR="00FD5403" w:rsidRPr="00FD5403" w:rsidRDefault="00FD5403" w:rsidP="00FD540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1-</w:t>
      </w:r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ab/>
        <w:t>1-</w:t>
      </w:r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ab/>
      </w:r>
      <w:proofErr w:type="spell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Qual</w:t>
      </w:r>
      <w:proofErr w:type="spell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dos seguintes valores de pressão arterial é considerado um valor de “</w:t>
      </w:r>
      <w:proofErr w:type="spell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Pressão</w:t>
      </w:r>
      <w:proofErr w:type="spell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Alta”?</w:t>
      </w:r>
    </w:p>
    <w:p w:rsidR="00FD5403" w:rsidRP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proofErr w:type="gram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(  )</w:t>
      </w:r>
      <w:proofErr w:type="gram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“12 por 8”</w:t>
      </w:r>
    </w:p>
    <w:p w:rsidR="00FD5403" w:rsidRP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proofErr w:type="gram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(  )</w:t>
      </w:r>
      <w:proofErr w:type="gram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“11 por 7”</w:t>
      </w:r>
    </w:p>
    <w:p w:rsidR="00FD5403" w:rsidRP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proofErr w:type="gram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(  )</w:t>
      </w:r>
      <w:proofErr w:type="gram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“13 por 8”</w:t>
      </w:r>
    </w:p>
    <w:p w:rsidR="00FD5403" w:rsidRP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proofErr w:type="gram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(  )</w:t>
      </w:r>
      <w:proofErr w:type="gram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“14 por 9”</w:t>
      </w:r>
    </w:p>
    <w:p w:rsidR="00FD5403" w:rsidRP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</w:p>
    <w:p w:rsidR="00FD5403" w:rsidRP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2 </w:t>
      </w:r>
      <w:proofErr w:type="gram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–  A</w:t>
      </w:r>
      <w:proofErr w:type="gram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“</w:t>
      </w:r>
      <w:proofErr w:type="spell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Pressão</w:t>
      </w:r>
      <w:proofErr w:type="spell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Alta” é uma doença que pode atingir qualquer indivíduo, por isso, é importante saber quais hábitos de vida são fatores de risco para essa doença. Marque a alternativa que </w:t>
      </w:r>
      <w:r w:rsidRPr="00FD5403">
        <w:rPr>
          <w:rFonts w:ascii="Calibri" w:eastAsiaTheme="minorEastAsia" w:hAnsi="Calibri" w:cs="Calibri"/>
          <w:b/>
          <w:bCs/>
          <w:i/>
          <w:iCs/>
          <w:sz w:val="24"/>
          <w:szCs w:val="24"/>
          <w:u w:val="single"/>
          <w:lang w:val="en-US" w:eastAsia="ja-JP"/>
        </w:rPr>
        <w:t>NÃO</w:t>
      </w:r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é um fator de risco para “</w:t>
      </w:r>
      <w:proofErr w:type="spell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Pressão</w:t>
      </w:r>
      <w:proofErr w:type="spell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Alta”?</w:t>
      </w:r>
    </w:p>
    <w:p w:rsidR="00FD5403" w:rsidRP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proofErr w:type="gram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(  )</w:t>
      </w:r>
      <w:proofErr w:type="gram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</w:t>
      </w:r>
      <w:proofErr w:type="spell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Sedentarismo</w:t>
      </w:r>
      <w:proofErr w:type="spellEnd"/>
    </w:p>
    <w:p w:rsidR="00FD5403" w:rsidRP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proofErr w:type="gram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(  )</w:t>
      </w:r>
      <w:proofErr w:type="gram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</w:t>
      </w:r>
      <w:proofErr w:type="spell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Uso</w:t>
      </w:r>
      <w:proofErr w:type="spell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de bebida alcoólica</w:t>
      </w:r>
    </w:p>
    <w:p w:rsidR="00FD5403" w:rsidRP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proofErr w:type="gram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(  )</w:t>
      </w:r>
      <w:proofErr w:type="gram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</w:t>
      </w:r>
      <w:proofErr w:type="spell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Fumar</w:t>
      </w:r>
      <w:proofErr w:type="spellEnd"/>
    </w:p>
    <w:p w:rsidR="00FD5403" w:rsidRP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proofErr w:type="gram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(  )</w:t>
      </w:r>
      <w:proofErr w:type="gram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</w:t>
      </w:r>
      <w:proofErr w:type="spell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Obesidade</w:t>
      </w:r>
      <w:proofErr w:type="spellEnd"/>
    </w:p>
    <w:p w:rsidR="00FD5403" w:rsidRP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proofErr w:type="gram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(  )</w:t>
      </w:r>
      <w:proofErr w:type="gram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</w:t>
      </w:r>
      <w:proofErr w:type="spell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Ingerir</w:t>
      </w:r>
      <w:proofErr w:type="spell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comida com pouca ou nenhuma quantidade de sal de cozinha</w:t>
      </w:r>
    </w:p>
    <w:p w:rsidR="00FD5403" w:rsidRP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</w:p>
    <w:p w:rsidR="00FD5403" w:rsidRP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3 – Marque a alternativa que indi</w:t>
      </w:r>
      <w:r w:rsidR="00E0588A">
        <w:rPr>
          <w:rFonts w:ascii="Calibri" w:eastAsiaTheme="minorEastAsia" w:hAnsi="Calibri" w:cs="Calibri"/>
          <w:sz w:val="24"/>
          <w:szCs w:val="24"/>
          <w:lang w:val="en-US" w:eastAsia="ja-JP"/>
        </w:rPr>
        <w:t>ca</w:t>
      </w:r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a razão pela qual a “</w:t>
      </w:r>
      <w:proofErr w:type="spell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Pressão</w:t>
      </w:r>
      <w:proofErr w:type="spell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Alta” é considerada uma “</w:t>
      </w:r>
      <w:proofErr w:type="spell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Doença</w:t>
      </w:r>
      <w:proofErr w:type="spell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</w:t>
      </w:r>
      <w:proofErr w:type="spell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Silenciosa</w:t>
      </w:r>
      <w:proofErr w:type="spell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”?</w:t>
      </w:r>
    </w:p>
    <w:p w:rsidR="00FD5403" w:rsidRP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proofErr w:type="gram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(  )</w:t>
      </w:r>
      <w:proofErr w:type="gram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</w:t>
      </w:r>
      <w:proofErr w:type="spell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Porque</w:t>
      </w:r>
      <w:proofErr w:type="spell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o paciente vai perdendo a voz com a evolução da doença</w:t>
      </w:r>
    </w:p>
    <w:p w:rsidR="00FD5403" w:rsidRP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proofErr w:type="gram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( )</w:t>
      </w:r>
      <w:proofErr w:type="gram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</w:t>
      </w:r>
      <w:proofErr w:type="spell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Porque</w:t>
      </w:r>
      <w:proofErr w:type="spell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a maioria dos pacientes não apresentam sintomas ou apresentam sintomas inespecíficos enquanto ocorre a evolução da doença</w:t>
      </w:r>
    </w:p>
    <w:p w:rsidR="00FD5403" w:rsidRP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proofErr w:type="gram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(   )</w:t>
      </w:r>
      <w:proofErr w:type="gram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</w:t>
      </w:r>
      <w:proofErr w:type="spell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Porque</w:t>
      </w:r>
      <w:proofErr w:type="spell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, para o tratamento, o paciente deve ficar em silêncio</w:t>
      </w:r>
    </w:p>
    <w:p w:rsidR="00FD5403" w:rsidRP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proofErr w:type="gram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(  )</w:t>
      </w:r>
      <w:proofErr w:type="gram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</w:t>
      </w:r>
      <w:proofErr w:type="spell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Porque</w:t>
      </w:r>
      <w:proofErr w:type="spell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o paciente perde a audição com o avanço da doença</w:t>
      </w:r>
    </w:p>
    <w:p w:rsidR="00FD5403" w:rsidRP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</w:p>
    <w:p w:rsidR="00FD5403" w:rsidRP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4 – A “</w:t>
      </w:r>
      <w:proofErr w:type="spell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Pressão</w:t>
      </w:r>
      <w:proofErr w:type="spell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Alta” é uma doença que afeta o coração e as artérias. </w:t>
      </w:r>
      <w:proofErr w:type="spellStart"/>
      <w:proofErr w:type="gram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Além</w:t>
      </w:r>
      <w:proofErr w:type="spell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desses órgãos, afeta quais outros?</w:t>
      </w:r>
      <w:proofErr w:type="gramEnd"/>
    </w:p>
    <w:p w:rsidR="00FD5403" w:rsidRP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proofErr w:type="gram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(  )</w:t>
      </w:r>
      <w:proofErr w:type="gram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</w:t>
      </w:r>
      <w:proofErr w:type="spell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Cérebro</w:t>
      </w:r>
      <w:proofErr w:type="spellEnd"/>
    </w:p>
    <w:p w:rsidR="00FD5403" w:rsidRP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proofErr w:type="gram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(  )</w:t>
      </w:r>
      <w:proofErr w:type="gram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</w:t>
      </w:r>
      <w:proofErr w:type="spell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Rins</w:t>
      </w:r>
      <w:proofErr w:type="spellEnd"/>
    </w:p>
    <w:p w:rsidR="00FD5403" w:rsidRP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proofErr w:type="gram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(  )</w:t>
      </w:r>
      <w:proofErr w:type="gram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</w:t>
      </w:r>
      <w:proofErr w:type="spell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Olhos</w:t>
      </w:r>
      <w:proofErr w:type="spellEnd"/>
    </w:p>
    <w:p w:rsidR="00FD5403" w:rsidRPr="00FD5403" w:rsidRDefault="00FD5403" w:rsidP="00FD5403">
      <w:pPr>
        <w:widowControl w:val="0"/>
        <w:autoSpaceDE w:val="0"/>
        <w:autoSpaceDN w:val="0"/>
        <w:adjustRightInd w:val="0"/>
        <w:spacing w:line="276" w:lineRule="auto"/>
        <w:ind w:left="-229" w:right="-720" w:hanging="338"/>
        <w:jc w:val="both"/>
        <w:rPr>
          <w:rFonts w:ascii="Calibri" w:eastAsiaTheme="minorEastAsia" w:hAnsi="Calibri" w:cs="Calibri"/>
          <w:sz w:val="24"/>
          <w:szCs w:val="24"/>
          <w:lang w:val="en-US" w:eastAsia="ja-JP"/>
        </w:rPr>
      </w:pPr>
      <w:proofErr w:type="gram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(  )</w:t>
      </w:r>
      <w:proofErr w:type="gram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</w:t>
      </w:r>
      <w:proofErr w:type="spellStart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>Todos</w:t>
      </w:r>
      <w:proofErr w:type="spellEnd"/>
      <w:r w:rsidRPr="00FD5403">
        <w:rPr>
          <w:rFonts w:ascii="Calibri" w:eastAsiaTheme="minorEastAsia" w:hAnsi="Calibri" w:cs="Calibri"/>
          <w:sz w:val="24"/>
          <w:szCs w:val="24"/>
          <w:lang w:val="en-US" w:eastAsia="ja-JP"/>
        </w:rPr>
        <w:t xml:space="preserve"> os anteriores</w:t>
      </w:r>
    </w:p>
    <w:p w:rsidR="007A7739" w:rsidRPr="00FD5403" w:rsidRDefault="007A7739" w:rsidP="00FD5403">
      <w:pPr>
        <w:ind w:left="-229" w:hanging="338"/>
        <w:rPr>
          <w:sz w:val="24"/>
          <w:szCs w:val="24"/>
        </w:rPr>
      </w:pPr>
    </w:p>
    <w:sectPr w:rsidR="007A7739" w:rsidRPr="00FD5403" w:rsidSect="00FD5403">
      <w:headerReference w:type="default" r:id="rId9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38DE" w:rsidRDefault="006C38DE" w:rsidP="006C38DE">
      <w:r>
        <w:separator/>
      </w:r>
    </w:p>
  </w:endnote>
  <w:endnote w:type="continuationSeparator" w:id="0">
    <w:p w:rsidR="006C38DE" w:rsidRDefault="006C38DE" w:rsidP="006C38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38DE" w:rsidRDefault="006C38DE" w:rsidP="006C38DE">
      <w:r>
        <w:separator/>
      </w:r>
    </w:p>
  </w:footnote>
  <w:footnote w:type="continuationSeparator" w:id="0">
    <w:p w:rsidR="006C38DE" w:rsidRDefault="006C38DE" w:rsidP="006C38D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8DE" w:rsidRDefault="006C38DE">
    <w:pPr>
      <w:pStyle w:val="Header"/>
    </w:pPr>
    <w:r>
      <w:rPr>
        <w:rFonts w:ascii="Calibri" w:eastAsiaTheme="minorEastAsia" w:hAnsi="Calibri" w:cs="Calibri"/>
        <w:b/>
        <w:bCs/>
        <w:noProof/>
        <w:sz w:val="24"/>
        <w:szCs w:val="24"/>
        <w:lang w:val="en-US"/>
      </w:rPr>
      <w:drawing>
        <wp:inline distT="0" distB="0" distL="0" distR="0" wp14:anchorId="469781D5" wp14:editId="3D5CA298">
          <wp:extent cx="909084" cy="775877"/>
          <wp:effectExtent l="0" t="0" r="5715" b="1206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menu_logotipo_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9350" cy="7761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5"/>
    <w:multiLevelType w:val="hybridMultilevel"/>
    <w:tmpl w:val="00000005"/>
    <w:lvl w:ilvl="0" w:tplc="0000019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06"/>
    <w:multiLevelType w:val="hybridMultilevel"/>
    <w:tmpl w:val="00000006"/>
    <w:lvl w:ilvl="0" w:tplc="000001F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007"/>
    <w:multiLevelType w:val="hybridMultilevel"/>
    <w:tmpl w:val="00000007"/>
    <w:lvl w:ilvl="0" w:tplc="00000259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0008"/>
    <w:multiLevelType w:val="hybridMultilevel"/>
    <w:tmpl w:val="00000008"/>
    <w:lvl w:ilvl="0" w:tplc="000002BD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0009"/>
    <w:multiLevelType w:val="hybridMultilevel"/>
    <w:tmpl w:val="00000009"/>
    <w:lvl w:ilvl="0" w:tplc="0000032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000A"/>
    <w:multiLevelType w:val="hybridMultilevel"/>
    <w:tmpl w:val="0000000A"/>
    <w:lvl w:ilvl="0" w:tplc="0000038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000B"/>
    <w:multiLevelType w:val="hybridMultilevel"/>
    <w:tmpl w:val="0000000B"/>
    <w:lvl w:ilvl="0" w:tplc="000003E9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000C"/>
    <w:multiLevelType w:val="hybridMultilevel"/>
    <w:tmpl w:val="0000000C"/>
    <w:lvl w:ilvl="0" w:tplc="0000044D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000D"/>
    <w:multiLevelType w:val="hybridMultilevel"/>
    <w:tmpl w:val="0000000D"/>
    <w:lvl w:ilvl="0" w:tplc="000004B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000E"/>
    <w:multiLevelType w:val="hybridMultilevel"/>
    <w:tmpl w:val="0000000E"/>
    <w:lvl w:ilvl="0" w:tplc="0000051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000F"/>
    <w:multiLevelType w:val="hybridMultilevel"/>
    <w:tmpl w:val="0000000F"/>
    <w:lvl w:ilvl="0" w:tplc="00000579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0010"/>
    <w:multiLevelType w:val="hybridMultilevel"/>
    <w:tmpl w:val="00000010"/>
    <w:lvl w:ilvl="0" w:tplc="000005DD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0011"/>
    <w:multiLevelType w:val="hybridMultilevel"/>
    <w:tmpl w:val="00000011"/>
    <w:lvl w:ilvl="0" w:tplc="0000064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403"/>
    <w:rsid w:val="006C38DE"/>
    <w:rsid w:val="007A7739"/>
    <w:rsid w:val="00BF375E"/>
    <w:rsid w:val="00E0588A"/>
    <w:rsid w:val="00FD5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92008F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mallCaps/>
        <w:sz w:val="24"/>
        <w:szCs w:val="24"/>
        <w:lang w:val="pt-B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mbria" w:eastAsia="Cambria" w:hAnsi="Cambria" w:cs="Times New Roman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37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75E"/>
    <w:rPr>
      <w:rFonts w:ascii="Lucida Grande" w:eastAsia="Calibri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03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6C38DE"/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C38DE"/>
    <w:rPr>
      <w:rFonts w:ascii="Cambria" w:eastAsia="Cambria" w:hAnsi="Cambria" w:cs="Times New Roman"/>
      <w:lang w:eastAsia="en-US"/>
    </w:rPr>
  </w:style>
  <w:style w:type="character" w:styleId="FootnoteReference">
    <w:name w:val="footnote reference"/>
    <w:basedOn w:val="DefaultParagraphFont"/>
    <w:uiPriority w:val="99"/>
    <w:unhideWhenUsed/>
    <w:rsid w:val="006C38DE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6C38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38DE"/>
    <w:rPr>
      <w:rFonts w:ascii="Cambria" w:eastAsia="Cambria" w:hAnsi="Cambria" w:cs="Times New Roman"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C38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38DE"/>
    <w:rPr>
      <w:rFonts w:ascii="Cambria" w:eastAsia="Cambria" w:hAnsi="Cambria" w:cs="Times New Roman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mallCaps/>
        <w:sz w:val="24"/>
        <w:szCs w:val="24"/>
        <w:lang w:val="pt-B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mbria" w:eastAsia="Cambria" w:hAnsi="Cambria" w:cs="Times New Roman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37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75E"/>
    <w:rPr>
      <w:rFonts w:ascii="Lucida Grande" w:eastAsia="Calibri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03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6C38DE"/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C38DE"/>
    <w:rPr>
      <w:rFonts w:ascii="Cambria" w:eastAsia="Cambria" w:hAnsi="Cambria" w:cs="Times New Roman"/>
      <w:lang w:eastAsia="en-US"/>
    </w:rPr>
  </w:style>
  <w:style w:type="character" w:styleId="FootnoteReference">
    <w:name w:val="footnote reference"/>
    <w:basedOn w:val="DefaultParagraphFont"/>
    <w:uiPriority w:val="99"/>
    <w:unhideWhenUsed/>
    <w:rsid w:val="006C38DE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6C38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38DE"/>
    <w:rPr>
      <w:rFonts w:ascii="Cambria" w:eastAsia="Cambria" w:hAnsi="Cambria" w:cs="Times New Roman"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C38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38DE"/>
    <w:rPr>
      <w:rFonts w:ascii="Cambria" w:eastAsia="Cambria" w:hAnsi="Cambria" w:cs="Times New Roman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%22" TargetMode="Externa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934</Words>
  <Characters>5324</Characters>
  <Application>Microsoft Macintosh Word</Application>
  <DocSecurity>0</DocSecurity>
  <Lines>44</Lines>
  <Paragraphs>12</Paragraphs>
  <ScaleCrop>false</ScaleCrop>
  <Company>pessoal</Company>
  <LinksUpToDate>false</LinksUpToDate>
  <CharactersWithSpaces>6246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 Correia</dc:creator>
  <cp:keywords/>
  <dc:description/>
  <cp:lastModifiedBy>Isabel  Correia</cp:lastModifiedBy>
  <cp:revision>2</cp:revision>
  <dcterms:created xsi:type="dcterms:W3CDTF">2014-02-12T00:21:00Z</dcterms:created>
  <dcterms:modified xsi:type="dcterms:W3CDTF">2014-02-12T00:21:00Z</dcterms:modified>
</cp:coreProperties>
</file>